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319" w:rsidRDefault="00A61DF6" w:rsidP="00A61DF6">
      <w:r>
        <w:rPr>
          <w:noProof/>
          <w:lang w:eastAsia="ru-RU"/>
        </w:rPr>
        <w:drawing>
          <wp:inline distT="0" distB="0" distL="0" distR="0">
            <wp:extent cx="4739167" cy="6518366"/>
            <wp:effectExtent l="19050" t="0" r="4283" b="0"/>
            <wp:docPr id="1" name="Рисунок 1" descr="C:\Documents and Settings\комп\Мои документы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п\Мои документы\img1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167" cy="651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4691679" cy="6453051"/>
            <wp:effectExtent l="19050" t="0" r="0" b="0"/>
            <wp:docPr id="3" name="Рисунок 3" descr="C:\Documents and Settings\комп\Мои документы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мп\Мои документы\img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342" cy="644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603332450510203670830559428146817986133868575781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Бабатова Аида Нуцаловна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08.04.2021 по 08.04.2022</w:t>
            </w:r>
          </w:p>
        </w:tc>
      </w:tr>
    </w:tbl>
    <w:sectPr xmlns:w="http://schemas.openxmlformats.org/wordprocessingml/2006/main" w:rsidR="00447319" w:rsidSect="00A61DF6">
      <w:pgSz w:w="16838" w:h="11906" w:orient="landscape"/>
      <w:pgMar w:top="568" w:right="536" w:bottom="1276" w:left="709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033">
    <w:multiLevelType w:val="hybridMultilevel"/>
    <w:lvl w:ilvl="0" w:tplc="89258692">
      <w:start w:val="1"/>
      <w:numFmt w:val="decimal"/>
      <w:lvlText w:val="%1."/>
      <w:lvlJc w:val="left"/>
      <w:pPr>
        <w:ind w:left="720" w:hanging="360"/>
      </w:pPr>
    </w:lvl>
    <w:lvl w:ilvl="1" w:tplc="89258692" w:tentative="1">
      <w:start w:val="1"/>
      <w:numFmt w:val="lowerLetter"/>
      <w:lvlText w:val="%2."/>
      <w:lvlJc w:val="left"/>
      <w:pPr>
        <w:ind w:left="1440" w:hanging="360"/>
      </w:pPr>
    </w:lvl>
    <w:lvl w:ilvl="2" w:tplc="89258692" w:tentative="1">
      <w:start w:val="1"/>
      <w:numFmt w:val="lowerRoman"/>
      <w:lvlText w:val="%3."/>
      <w:lvlJc w:val="right"/>
      <w:pPr>
        <w:ind w:left="2160" w:hanging="180"/>
      </w:pPr>
    </w:lvl>
    <w:lvl w:ilvl="3" w:tplc="89258692" w:tentative="1">
      <w:start w:val="1"/>
      <w:numFmt w:val="decimal"/>
      <w:lvlText w:val="%4."/>
      <w:lvlJc w:val="left"/>
      <w:pPr>
        <w:ind w:left="2880" w:hanging="360"/>
      </w:pPr>
    </w:lvl>
    <w:lvl w:ilvl="4" w:tplc="89258692" w:tentative="1">
      <w:start w:val="1"/>
      <w:numFmt w:val="lowerLetter"/>
      <w:lvlText w:val="%5."/>
      <w:lvlJc w:val="left"/>
      <w:pPr>
        <w:ind w:left="3600" w:hanging="360"/>
      </w:pPr>
    </w:lvl>
    <w:lvl w:ilvl="5" w:tplc="89258692" w:tentative="1">
      <w:start w:val="1"/>
      <w:numFmt w:val="lowerRoman"/>
      <w:lvlText w:val="%6."/>
      <w:lvlJc w:val="right"/>
      <w:pPr>
        <w:ind w:left="4320" w:hanging="180"/>
      </w:pPr>
    </w:lvl>
    <w:lvl w:ilvl="6" w:tplc="89258692" w:tentative="1">
      <w:start w:val="1"/>
      <w:numFmt w:val="decimal"/>
      <w:lvlText w:val="%7."/>
      <w:lvlJc w:val="left"/>
      <w:pPr>
        <w:ind w:left="5040" w:hanging="360"/>
      </w:pPr>
    </w:lvl>
    <w:lvl w:ilvl="7" w:tplc="89258692" w:tentative="1">
      <w:start w:val="1"/>
      <w:numFmt w:val="lowerLetter"/>
      <w:lvlText w:val="%8."/>
      <w:lvlJc w:val="left"/>
      <w:pPr>
        <w:ind w:left="5760" w:hanging="360"/>
      </w:pPr>
    </w:lvl>
    <w:lvl w:ilvl="8" w:tplc="89258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32">
    <w:multiLevelType w:val="hybridMultilevel"/>
    <w:lvl w:ilvl="0" w:tplc="55882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7032">
    <w:abstractNumId w:val="7032"/>
  </w:num>
  <w:num w:numId="7033">
    <w:abstractNumId w:val="7033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drawingGridHorizontalSpacing w:val="110"/>
  <w:displayHorizontalDrawingGridEvery w:val="2"/>
  <w:characterSpacingControl w:val="doNotCompress"/>
  <w:compat/>
  <w:rsids>
    <w:rsidRoot w:val="00A61DF6"/>
    <w:rsid w:val="002463C1"/>
    <w:rsid w:val="002D0C7D"/>
    <w:rsid w:val="00447319"/>
    <w:rsid w:val="006106C5"/>
    <w:rsid w:val="00A61DF6"/>
    <w:rsid w:val="00CB7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DF6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682551969" Type="http://schemas.openxmlformats.org/officeDocument/2006/relationships/numbering" Target="numbering.xml"/><Relationship Id="rId862157207" Type="http://schemas.openxmlformats.org/officeDocument/2006/relationships/footnotes" Target="footnotes.xml"/><Relationship Id="rId178472922" Type="http://schemas.openxmlformats.org/officeDocument/2006/relationships/endnotes" Target="endnotes.xml"/><Relationship Id="rId984592267" Type="http://schemas.openxmlformats.org/officeDocument/2006/relationships/comments" Target="comments.xml"/><Relationship Id="rId701539593" Type="http://schemas.microsoft.com/office/2011/relationships/commentsExtended" Target="commentsExtended.xml"/><Relationship Id="rId641342842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B2dhJmaX3PbFOJdACzqfUqul3YM=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</SignatureValue>
  <KeyInfo>
    <X509Data>
      <X509Certificate>MIIFhzCCA28CFGmuXN4bNSDagNvjEsKHZo/19nwlMA0GCSqGSIb3DQEBCwUAMIGQ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682551969"/>
            <mdssi:RelationshipReference SourceId="rId862157207"/>
            <mdssi:RelationshipReference SourceId="rId178472922"/>
            <mdssi:RelationshipReference SourceId="rId984592267"/>
            <mdssi:RelationshipReference SourceId="rId701539593"/>
            <mdssi:RelationshipReference SourceId="rId641342842"/>
          </Transform>
          <Transform Algorithm="http://www.w3.org/TR/2001/REC-xml-c14n-20010315"/>
        </Transforms>
        <DigestMethod Algorithm="http://www.w3.org/2000/09/xmldsig#sha1"/>
        <DigestValue>hfH7OmOc38jAEdnmNunbQOASVdA=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gkA2teTp6xlupmAxGAwRwsD8XKk=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4lVwnUZKDzUT4gXF8BelY7cpSpw=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GkAJ5B0VUoOfjO1Wr0EuXe1bN2E=</DigestValue>
      </Reference>
      <Reference URI="/word/media/image2.jpeg?ContentType=image/jpeg">
        <DigestMethod Algorithm="http://www.w3.org/2000/09/xmldsig#sha1"/>
        <DigestValue>ePqL2yK3unYQ8UbUMfKs6Bn0ci8=</DigestValue>
      </Reference>
      <Reference URI="/word/numbering.xml?ContentType=application/vnd.openxmlformats-officedocument.wordprocessingml.numbering+xml">
        <DigestMethod Algorithm="http://www.w3.org/2000/09/xmldsig#sha1"/>
        <DigestValue>QHsGg+QI0eLNTnOk1ePVCtVoIl0=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OyETg+MdbFwiUgMoVRscGy7Ow7s=</DigestValue>
      </Reference>
      <Reference URI="/word/styles.xml?ContentType=application/vnd.openxmlformats-officedocument.wordprocessingml.styles+xml">
        <DigestMethod Algorithm="http://www.w3.org/2000/09/xmldsig#sha1"/>
        <DigestValue>oP+iDyjNH5prEOgVdroKOVtRdxk=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2021-04-22T16:05:44Z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>ДОМ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admin</cp:lastModifiedBy>
  <cp:revision>2</cp:revision>
  <dcterms:created xsi:type="dcterms:W3CDTF">2017-10-13T18:25:00Z</dcterms:created>
  <dcterms:modified xsi:type="dcterms:W3CDTF">2017-10-13T18:25:00Z</dcterms:modified>
</cp:coreProperties>
</file>